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7B251C">
        <w:rPr>
          <w:b/>
          <w:sz w:val="28"/>
          <w:szCs w:val="28"/>
        </w:rPr>
        <w:t>30</w:t>
      </w:r>
      <w:r w:rsidRPr="00C04133">
        <w:rPr>
          <w:b/>
          <w:sz w:val="28"/>
          <w:szCs w:val="28"/>
        </w:rPr>
        <w:t>(</w:t>
      </w:r>
      <w:r w:rsidR="007B251C">
        <w:rPr>
          <w:b/>
          <w:sz w:val="28"/>
          <w:szCs w:val="28"/>
        </w:rPr>
        <w:t>681) от 11.12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0D5EA7" w:rsidRDefault="000D5EA7" w:rsidP="000D5EA7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7B251C" w:rsidRPr="007B251C" w:rsidRDefault="007B251C" w:rsidP="007B251C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36"/>
          <w:szCs w:val="36"/>
        </w:rPr>
      </w:pPr>
      <w:r w:rsidRPr="007B251C">
        <w:rPr>
          <w:b/>
          <w:bCs/>
          <w:sz w:val="36"/>
          <w:szCs w:val="36"/>
        </w:rPr>
        <w:t>УВАЖАЕМЫЕ  ЖИТЕЛИ п. ЛЕДЯЙКА!</w:t>
      </w:r>
    </w:p>
    <w:p w:rsidR="007B251C" w:rsidRPr="007B251C" w:rsidRDefault="007B251C" w:rsidP="007B251C">
      <w:pPr>
        <w:widowControl/>
        <w:autoSpaceDE/>
        <w:autoSpaceDN/>
        <w:adjustRightInd/>
        <w:spacing w:before="100" w:beforeAutospacing="1" w:after="100" w:afterAutospacing="1" w:line="276" w:lineRule="auto"/>
        <w:jc w:val="center"/>
        <w:rPr>
          <w:sz w:val="36"/>
          <w:szCs w:val="36"/>
        </w:rPr>
      </w:pPr>
      <w:proofErr w:type="gramStart"/>
      <w:r w:rsidRPr="007B251C">
        <w:rPr>
          <w:sz w:val="36"/>
          <w:szCs w:val="36"/>
        </w:rPr>
        <w:t>Приглашаем вас 18 декабря 2024 г. в 11 часов в сельский клуб (ул. Молодежная, д.12) на собрание по вопросу участия в конкурсном отборе общественных проектов по государственной программе Самарской области "</w:t>
      </w:r>
      <w:r w:rsidRPr="007B251C">
        <w:rPr>
          <w:b/>
          <w:bCs/>
          <w:sz w:val="36"/>
          <w:szCs w:val="36"/>
        </w:rPr>
        <w:t>Поддержка инициатив населения муниципальных образований в Самарской области</w:t>
      </w:r>
      <w:r w:rsidRPr="007B251C">
        <w:rPr>
          <w:sz w:val="36"/>
          <w:szCs w:val="36"/>
        </w:rPr>
        <w:t xml:space="preserve">, утвержденной постановлением Правительства Самарской области № 323 от 17.05.2017 г по направлению </w:t>
      </w:r>
      <w:r w:rsidRPr="007B251C">
        <w:rPr>
          <w:b/>
          <w:bCs/>
          <w:sz w:val="36"/>
          <w:szCs w:val="36"/>
        </w:rPr>
        <w:t>"</w:t>
      </w:r>
      <w:r w:rsidRPr="007B251C">
        <w:rPr>
          <w:sz w:val="36"/>
          <w:szCs w:val="36"/>
        </w:rPr>
        <w:t>Дорожная деятельность в отношении дорог местного значения, ремонт (капитальный ремонт</w:t>
      </w:r>
      <w:proofErr w:type="gramEnd"/>
      <w:r w:rsidRPr="007B251C">
        <w:rPr>
          <w:sz w:val="36"/>
          <w:szCs w:val="36"/>
        </w:rPr>
        <w:t>) дорог дворовых территорий многоквартирных домов населенных пунктов, проездов к ним</w:t>
      </w:r>
      <w:r w:rsidRPr="007B251C">
        <w:rPr>
          <w:b/>
          <w:bCs/>
          <w:sz w:val="36"/>
          <w:szCs w:val="36"/>
        </w:rPr>
        <w:t xml:space="preserve">", </w:t>
      </w:r>
      <w:r w:rsidRPr="007B251C">
        <w:rPr>
          <w:bCs/>
          <w:sz w:val="36"/>
          <w:szCs w:val="36"/>
        </w:rPr>
        <w:t>проект </w:t>
      </w:r>
      <w:r w:rsidRPr="007B251C">
        <w:rPr>
          <w:b/>
          <w:bCs/>
          <w:sz w:val="36"/>
          <w:szCs w:val="36"/>
        </w:rPr>
        <w:t xml:space="preserve"> "</w:t>
      </w:r>
      <w:r w:rsidRPr="007B251C">
        <w:rPr>
          <w:b/>
          <w:color w:val="1A1A1A"/>
          <w:sz w:val="36"/>
          <w:szCs w:val="36"/>
          <w:shd w:val="clear" w:color="auto" w:fill="FFFFFF"/>
        </w:rPr>
        <w:t xml:space="preserve">Долгожданная дорога" - восстановление асфальтобетонного покрытия дороги по ул. Центральной в поселке </w:t>
      </w:r>
      <w:bookmarkStart w:id="0" w:name="_GoBack"/>
      <w:bookmarkEnd w:id="0"/>
      <w:proofErr w:type="spellStart"/>
      <w:r w:rsidRPr="007B251C">
        <w:rPr>
          <w:b/>
          <w:color w:val="1A1A1A"/>
          <w:sz w:val="36"/>
          <w:szCs w:val="36"/>
          <w:shd w:val="clear" w:color="auto" w:fill="FFFFFF"/>
        </w:rPr>
        <w:t>Ледяйка</w:t>
      </w:r>
      <w:proofErr w:type="spellEnd"/>
      <w:r w:rsidRPr="007B251C">
        <w:rPr>
          <w:b/>
          <w:bCs/>
          <w:sz w:val="36"/>
          <w:szCs w:val="36"/>
        </w:rPr>
        <w:t>.</w:t>
      </w:r>
    </w:p>
    <w:p w:rsidR="007B251C" w:rsidRDefault="007B251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7B251C" w:rsidRPr="007B251C" w:rsidRDefault="007B251C" w:rsidP="007B251C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AC4E25" w:rsidRDefault="00AC4E2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7B251C">
        <w:t>09.00 час 10.12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AC4E25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29" w:rsidRDefault="00906A29">
      <w:r>
        <w:separator/>
      </w:r>
    </w:p>
  </w:endnote>
  <w:endnote w:type="continuationSeparator" w:id="0">
    <w:p w:rsidR="00906A29" w:rsidRDefault="0090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B251C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7B251C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B251C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29" w:rsidRDefault="00906A29">
      <w:r>
        <w:separator/>
      </w:r>
    </w:p>
  </w:footnote>
  <w:footnote w:type="continuationSeparator" w:id="0">
    <w:p w:rsidR="00906A29" w:rsidRDefault="00906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B251C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76D5-2AA5-41C4-B46D-E147BE9F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71</cp:revision>
  <cp:lastPrinted>2023-12-13T05:03:00Z</cp:lastPrinted>
  <dcterms:created xsi:type="dcterms:W3CDTF">2023-05-03T09:42:00Z</dcterms:created>
  <dcterms:modified xsi:type="dcterms:W3CDTF">2024-12-11T09:55:00Z</dcterms:modified>
</cp:coreProperties>
</file>